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A27" w:rsidRPr="000C1FAC" w:rsidRDefault="00B85A27" w:rsidP="00B85A27">
      <w:pPr>
        <w:suppressAutoHyphens w:val="0"/>
        <w:rPr>
          <w:rFonts w:ascii="Arial" w:eastAsia="Calibri" w:hAnsi="Arial" w:cs="Arial"/>
          <w:b/>
          <w:sz w:val="32"/>
          <w:szCs w:val="22"/>
          <w:lang w:eastAsia="en-US"/>
        </w:rPr>
      </w:pPr>
    </w:p>
    <w:p w:rsidR="00351A65" w:rsidRPr="000C1FAC" w:rsidRDefault="00351A65" w:rsidP="00302171">
      <w:pPr>
        <w:spacing w:after="200"/>
        <w:contextualSpacing/>
        <w:jc w:val="center"/>
        <w:rPr>
          <w:rFonts w:ascii="Arial" w:eastAsia="Calibri" w:hAnsi="Arial" w:cs="Arial"/>
          <w:b/>
          <w:lang w:eastAsia="en-US"/>
        </w:rPr>
      </w:pPr>
    </w:p>
    <w:p w:rsidR="00302171" w:rsidRPr="000C1FAC" w:rsidRDefault="00302171" w:rsidP="00302171">
      <w:pPr>
        <w:spacing w:after="200"/>
        <w:contextualSpacing/>
        <w:jc w:val="center"/>
        <w:rPr>
          <w:rFonts w:ascii="Arial" w:eastAsia="Calibri" w:hAnsi="Arial" w:cs="Arial"/>
          <w:b/>
          <w:lang w:eastAsia="en-US"/>
        </w:rPr>
      </w:pPr>
    </w:p>
    <w:p w:rsidR="00302171" w:rsidRPr="000C1FAC" w:rsidRDefault="00302171" w:rsidP="00302171">
      <w:pPr>
        <w:spacing w:after="200"/>
        <w:contextualSpacing/>
        <w:jc w:val="center"/>
        <w:rPr>
          <w:rFonts w:ascii="Arial" w:eastAsia="Calibri" w:hAnsi="Arial" w:cs="Arial"/>
          <w:b/>
          <w:lang w:eastAsia="en-US"/>
        </w:rPr>
      </w:pPr>
    </w:p>
    <w:p w:rsidR="000C1FAC" w:rsidRPr="000C1FAC" w:rsidRDefault="000C1FAC" w:rsidP="00302171">
      <w:pPr>
        <w:spacing w:after="200"/>
        <w:contextualSpacing/>
        <w:jc w:val="center"/>
        <w:rPr>
          <w:rFonts w:ascii="Arial" w:eastAsia="Calibri" w:hAnsi="Arial" w:cs="Arial"/>
          <w:b/>
          <w:lang w:eastAsia="en-US"/>
        </w:rPr>
      </w:pPr>
    </w:p>
    <w:p w:rsidR="000C1FAC" w:rsidRPr="000C1FAC" w:rsidRDefault="000C1FAC" w:rsidP="00302171">
      <w:pPr>
        <w:spacing w:after="200"/>
        <w:contextualSpacing/>
        <w:jc w:val="center"/>
        <w:rPr>
          <w:rFonts w:ascii="Arial" w:eastAsia="Calibri" w:hAnsi="Arial" w:cs="Arial"/>
          <w:b/>
          <w:lang w:eastAsia="en-US"/>
        </w:rPr>
      </w:pPr>
    </w:p>
    <w:p w:rsidR="002A18C0" w:rsidRPr="000C1FAC" w:rsidRDefault="002A18C0" w:rsidP="002A18C0">
      <w:pPr>
        <w:tabs>
          <w:tab w:val="left" w:pos="3645"/>
        </w:tabs>
        <w:jc w:val="both"/>
        <w:rPr>
          <w:rFonts w:ascii="Arial" w:hAnsi="Arial" w:cs="Arial"/>
        </w:rPr>
      </w:pPr>
      <w:bookmarkStart w:id="0" w:name="_GoBack"/>
      <w:bookmarkEnd w:id="0"/>
    </w:p>
    <w:p w:rsidR="002A18C0" w:rsidRPr="000C1FAC" w:rsidRDefault="002A18C0" w:rsidP="002A18C0">
      <w:pPr>
        <w:tabs>
          <w:tab w:val="left" w:pos="3645"/>
        </w:tabs>
        <w:jc w:val="both"/>
        <w:rPr>
          <w:rFonts w:ascii="Arial" w:hAnsi="Arial" w:cs="Arial"/>
        </w:rPr>
      </w:pPr>
    </w:p>
    <w:p w:rsidR="002A18C0" w:rsidRPr="000C1FAC" w:rsidRDefault="002A18C0" w:rsidP="002A18C0">
      <w:pPr>
        <w:jc w:val="center"/>
        <w:rPr>
          <w:rFonts w:ascii="Arial" w:hAnsi="Arial" w:cs="Arial"/>
          <w:b/>
        </w:rPr>
      </w:pPr>
      <w:r w:rsidRPr="000C1FAC">
        <w:rPr>
          <w:rFonts w:ascii="Arial" w:hAnsi="Arial" w:cs="Arial"/>
          <w:b/>
        </w:rPr>
        <w:t xml:space="preserve">Oświadczenie uczestnika </w:t>
      </w:r>
      <w:r>
        <w:rPr>
          <w:rFonts w:ascii="Arial" w:hAnsi="Arial" w:cs="Arial"/>
          <w:b/>
        </w:rPr>
        <w:t>Patrolu</w:t>
      </w:r>
    </w:p>
    <w:p w:rsidR="002A18C0" w:rsidRPr="000C1FAC" w:rsidRDefault="002A18C0" w:rsidP="002A18C0">
      <w:pPr>
        <w:jc w:val="center"/>
        <w:rPr>
          <w:rFonts w:ascii="Arial" w:hAnsi="Arial" w:cs="Arial"/>
          <w:b/>
        </w:rPr>
      </w:pPr>
    </w:p>
    <w:p w:rsidR="002A18C0" w:rsidRPr="000C1FAC" w:rsidRDefault="002A18C0" w:rsidP="002A18C0">
      <w:pPr>
        <w:suppressAutoHyphens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2A18C0" w:rsidRPr="00722EC9" w:rsidRDefault="002A18C0" w:rsidP="002A18C0">
      <w:pPr>
        <w:suppressAutoHyphens w:val="0"/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22EC9">
        <w:rPr>
          <w:rFonts w:ascii="Arial" w:eastAsia="Calibri" w:hAnsi="Arial" w:cs="Arial"/>
          <w:sz w:val="22"/>
          <w:szCs w:val="22"/>
          <w:lang w:eastAsia="en-US"/>
        </w:rPr>
        <w:t>Oś</w:t>
      </w:r>
      <w:r>
        <w:rPr>
          <w:rFonts w:ascii="Arial" w:eastAsia="Calibri" w:hAnsi="Arial" w:cs="Arial"/>
          <w:sz w:val="22"/>
          <w:szCs w:val="22"/>
          <w:lang w:eastAsia="en-US"/>
        </w:rPr>
        <w:t>wiadczam, że zapoznałem/-</w:t>
      </w:r>
      <w:proofErr w:type="spellStart"/>
      <w:r w:rsidRPr="00722EC9">
        <w:rPr>
          <w:rFonts w:ascii="Arial" w:eastAsia="Calibri" w:hAnsi="Arial" w:cs="Arial"/>
          <w:sz w:val="22"/>
          <w:szCs w:val="22"/>
          <w:lang w:eastAsia="en-US"/>
        </w:rPr>
        <w:t>am</w:t>
      </w:r>
      <w:proofErr w:type="spellEnd"/>
      <w:r w:rsidRPr="00722EC9">
        <w:rPr>
          <w:rFonts w:ascii="Arial" w:eastAsia="Calibri" w:hAnsi="Arial" w:cs="Arial"/>
          <w:sz w:val="22"/>
          <w:szCs w:val="22"/>
          <w:lang w:eastAsia="en-US"/>
        </w:rPr>
        <w:t xml:space="preserve"> się z Regulaminem gry miejskiej „</w:t>
      </w:r>
      <w:r w:rsidRPr="00E836EF">
        <w:rPr>
          <w:rFonts w:ascii="Arial" w:eastAsia="Calibri" w:hAnsi="Arial" w:cs="Arial"/>
          <w:sz w:val="22"/>
          <w:szCs w:val="22"/>
          <w:lang w:eastAsia="en-US"/>
        </w:rPr>
        <w:t>Zaczęło się – i Ty chodź z nami do Powstania! Gra na 100-lecie Powstania Wielkopolskiego</w:t>
      </w:r>
      <w:r w:rsidRPr="00722EC9">
        <w:rPr>
          <w:rFonts w:ascii="Arial" w:eastAsia="Calibri" w:hAnsi="Arial" w:cs="Arial"/>
          <w:sz w:val="22"/>
          <w:szCs w:val="22"/>
          <w:lang w:eastAsia="en-US"/>
        </w:rPr>
        <w:t xml:space="preserve">” i akceptuję jego postanowienia. </w:t>
      </w:r>
    </w:p>
    <w:p w:rsidR="002A18C0" w:rsidRPr="00722EC9" w:rsidRDefault="002A18C0" w:rsidP="002A18C0">
      <w:pPr>
        <w:suppressAutoHyphens w:val="0"/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22EC9">
        <w:rPr>
          <w:rFonts w:ascii="Arial" w:eastAsia="Calibri" w:hAnsi="Arial" w:cs="Arial"/>
          <w:sz w:val="22"/>
          <w:szCs w:val="22"/>
          <w:lang w:eastAsia="en-US"/>
        </w:rPr>
        <w:t>Wyrażam zgodę / nie wyrażam zgody na przetwarzanie moich danych osobowych w celu identyfikacji uczestników gry miejskiej „</w:t>
      </w:r>
      <w:r w:rsidRPr="00E836EF">
        <w:rPr>
          <w:rFonts w:ascii="Arial" w:eastAsia="Calibri" w:hAnsi="Arial" w:cs="Arial"/>
          <w:sz w:val="22"/>
          <w:szCs w:val="22"/>
          <w:lang w:eastAsia="en-US"/>
        </w:rPr>
        <w:t>Zaczęło się – i Ty chodź z nami do Powstania! Gra na 100-lecie Powstania Wielkopolskiego</w:t>
      </w:r>
      <w:r w:rsidRPr="00722EC9">
        <w:rPr>
          <w:rFonts w:ascii="Arial" w:eastAsia="Calibri" w:hAnsi="Arial" w:cs="Arial"/>
          <w:sz w:val="22"/>
          <w:szCs w:val="22"/>
          <w:lang w:eastAsia="en-US"/>
        </w:rPr>
        <w:t xml:space="preserve">”. </w:t>
      </w:r>
    </w:p>
    <w:p w:rsidR="002A18C0" w:rsidRPr="00722EC9" w:rsidRDefault="002A18C0" w:rsidP="002A18C0">
      <w:pPr>
        <w:suppressAutoHyphens w:val="0"/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22EC9">
        <w:rPr>
          <w:rFonts w:ascii="Arial" w:eastAsia="Calibri" w:hAnsi="Arial" w:cs="Arial"/>
          <w:sz w:val="22"/>
          <w:szCs w:val="22"/>
          <w:lang w:eastAsia="en-US"/>
        </w:rPr>
        <w:t>Wyrażam zgodę / nie wyrażam zgody na wykorzystanie mojego wizerunku w mediach elektronicznych w zakresie służącym promocji oraz dokumentacji gry miejskiej „</w:t>
      </w:r>
      <w:r w:rsidRPr="00E836EF">
        <w:rPr>
          <w:rFonts w:ascii="Arial" w:eastAsia="Calibri" w:hAnsi="Arial" w:cs="Arial"/>
          <w:sz w:val="22"/>
          <w:szCs w:val="22"/>
          <w:lang w:eastAsia="en-US"/>
        </w:rPr>
        <w:t>Zaczęło się – i Ty chodź z nami do Powstania! Gra na 100-lecie Powstania Wielkopolskiego</w:t>
      </w:r>
      <w:r w:rsidRPr="00722EC9">
        <w:rPr>
          <w:rFonts w:ascii="Arial" w:eastAsia="Calibri" w:hAnsi="Arial" w:cs="Arial"/>
          <w:sz w:val="22"/>
          <w:szCs w:val="22"/>
          <w:lang w:eastAsia="en-US"/>
        </w:rPr>
        <w:t xml:space="preserve">”. </w:t>
      </w:r>
    </w:p>
    <w:p w:rsidR="002A18C0" w:rsidRDefault="002A18C0" w:rsidP="002A18C0">
      <w:pPr>
        <w:suppressAutoHyphens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2A18C0" w:rsidRPr="00722EC9" w:rsidRDefault="002A18C0" w:rsidP="002A18C0">
      <w:pPr>
        <w:suppressAutoHyphens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2A18C0" w:rsidRPr="00722EC9" w:rsidRDefault="002A18C0" w:rsidP="002A18C0">
      <w:pPr>
        <w:suppressAutoHyphens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722EC9">
        <w:rPr>
          <w:rFonts w:ascii="Arial" w:eastAsia="Calibri" w:hAnsi="Arial" w:cs="Arial"/>
          <w:sz w:val="22"/>
          <w:szCs w:val="22"/>
          <w:lang w:eastAsia="en-US"/>
        </w:rPr>
        <w:t xml:space="preserve">Miejscowość, data:                                                      </w:t>
      </w:r>
      <w:r w:rsidRPr="00722EC9">
        <w:rPr>
          <w:rFonts w:ascii="Arial" w:eastAsia="Calibri" w:hAnsi="Arial" w:cs="Arial"/>
          <w:sz w:val="22"/>
          <w:szCs w:val="22"/>
          <w:lang w:eastAsia="en-US"/>
        </w:rPr>
        <w:tab/>
      </w:r>
      <w:r w:rsidRPr="00722EC9">
        <w:rPr>
          <w:rFonts w:ascii="Arial" w:eastAsia="Calibri" w:hAnsi="Arial" w:cs="Arial"/>
          <w:sz w:val="22"/>
          <w:szCs w:val="22"/>
          <w:lang w:eastAsia="en-US"/>
        </w:rPr>
        <w:tab/>
        <w:t>Podpis:</w:t>
      </w:r>
    </w:p>
    <w:p w:rsidR="002A18C0" w:rsidRPr="00722EC9" w:rsidRDefault="002A18C0" w:rsidP="002A18C0">
      <w:pPr>
        <w:suppressAutoHyphens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2A18C0" w:rsidRPr="000C1FAC" w:rsidRDefault="002A18C0" w:rsidP="00302171">
      <w:pPr>
        <w:rPr>
          <w:rFonts w:ascii="Arial" w:hAnsi="Arial" w:cs="Arial"/>
        </w:rPr>
      </w:pPr>
    </w:p>
    <w:sectPr w:rsidR="002A18C0" w:rsidRPr="000C1FAC" w:rsidSect="00CA79C5">
      <w:headerReference w:type="default" r:id="rId9"/>
      <w:footerReference w:type="default" r:id="rId10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F40" w:rsidRDefault="00816F40" w:rsidP="00CB7E3D">
      <w:r>
        <w:separator/>
      </w:r>
    </w:p>
  </w:endnote>
  <w:endnote w:type="continuationSeparator" w:id="0">
    <w:p w:rsidR="00816F40" w:rsidRDefault="00816F40" w:rsidP="00CB7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7E6" w:rsidRDefault="00EA77E6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B5CAC9" wp14:editId="7D317588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0" t="0" r="5715" b="0"/>
              <wp:wrapTopAndBottom/>
              <wp:docPr id="265" name="Grupa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pacing w:val="60"/>
                              </w:rPr>
                              <w:alias w:val="Adres"/>
                              <w:id w:val="79885540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EA77E6" w:rsidRDefault="00EA77E6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pacing w:val="60"/>
                                  </w:rPr>
                                  <w:t>WBP – Książnica Kopernikańska w Toruniu</w:t>
                                </w:r>
                              </w:p>
                            </w:sdtContent>
                          </w:sdt>
                          <w:p w:rsidR="00EA77E6" w:rsidRDefault="00EA77E6">
                            <w:pPr>
                              <w:pStyle w:val="Nagwek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7E6" w:rsidRDefault="00EA77E6" w:rsidP="00302171">
                            <w:pPr>
                              <w:pStyle w:val="Stopka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201</w:t>
                            </w:r>
                            <w:r w:rsidR="009E6549"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56" o:spid="_x0000_s1026" style="position:absolute;margin-left:0;margin-top:0;width:580.05pt;height:27.35pt;z-index:251659264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">
              <v:rect id="Rectangle 157" o:spid="_x0000_s1027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4KMcA&#10;AADcAAAADwAAAGRycy9kb3ducmV2LnhtbESPQWvCQBSE7wX/w/KE3uqmHoJEVymhgmipNe2hvT2y&#10;z2xo9m3Irknqr3cLhR6HmfmGWW1G24ieOl87VvA4S0AQl07XXCn4eN8+LED4gKyxcUwKfsjDZj25&#10;W2Gm3cAn6otQiQhhn6ECE0KbSelLQxb9zLXE0Tu7zmKIsquk7nCIcNvIeZKk0mLNccFgS7mh8ru4&#10;WAWf++L18GZe+iHPvy7P1+ZYyPKs1P10fFqCCDSG//Bfe6cVzNMUfs/EI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+uCjHAAAA3AAAAA8AAAAAAAAAAAAAAAAAmAIAAGRy&#10;cy9kb3ducmV2LnhtbFBLBQYAAAAABAAEAPUAAACMAwAAAAA=&#10;" fillcolor="#943634 [2405]" stroked="f" strokecolor="#943634">
                <v:textbox>
                  <w:txbxContent>
                    <w:sdt>
                      <w:sdtPr>
                        <w:rPr>
                          <w:color w:val="FFFFFF" w:themeColor="background1"/>
                          <w:spacing w:val="60"/>
                        </w:rPr>
                        <w:alias w:val="Adres"/>
                        <w:id w:val="79885540"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:rsidR="00EA77E6" w:rsidRDefault="00EA77E6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pacing w:val="60"/>
                            </w:rPr>
                          </w:pPr>
                          <w:r>
                            <w:rPr>
                              <w:color w:val="FFFFFF" w:themeColor="background1"/>
                              <w:spacing w:val="60"/>
                            </w:rPr>
                            <w:t>WBP – Książnica Kopernikańska w Toruniu</w:t>
                          </w:r>
                        </w:p>
                      </w:sdtContent>
                    </w:sdt>
                    <w:p w:rsidR="00EA77E6" w:rsidRDefault="00EA77E6">
                      <w:pPr>
                        <w:pStyle w:val="Nagwek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8" o:spid="_x0000_s1028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y8cMA&#10;AADcAAAADwAAAGRycy9kb3ducmV2LnhtbESPwWrDMBBE74H+g9hAb7GcQN3iWglJwNBbaWrIdbE2&#10;trG1MpJqO/36qlDocZiZN0xxWMwgJnK+s6xgm6QgiGurO24UVJ/l5gWED8gaB8uk4E4eDvuHVYG5&#10;tjN/0HQJjYgQ9jkqaEMYcyl93ZJBn9iROHo36wyGKF0jtcM5ws0gd2maSYMdx4UWRzq3VPeXL6PA&#10;DFTqXnPvqvdr/5R9n8rKn5R6XC/HVxCBlvAf/mu/aQW77Bl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xy8cMAAADcAAAADwAAAAAAAAAAAAAAAACYAgAAZHJzL2Rv&#10;d25yZXYueG1sUEsFBgAAAAAEAAQA9QAAAIgDAAAAAA==&#10;" fillcolor="#943634 [2405]" stroked="f">
                <v:textbox>
                  <w:txbxContent>
                    <w:p w:rsidR="00EA77E6" w:rsidRDefault="00EA77E6" w:rsidP="00302171">
                      <w:pPr>
                        <w:pStyle w:val="Stopka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201</w:t>
                      </w:r>
                      <w:r w:rsidR="009E6549">
                        <w:rPr>
                          <w:color w:val="FFFFFF" w:themeColor="background1"/>
                        </w:rPr>
                        <w:t>9</w:t>
                      </w:r>
                    </w:p>
                  </w:txbxContent>
                </v:textbox>
              </v:rect>
              <v:rect id="Rectangle 159" o:spid="_x0000_s1029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</w:p>
  <w:p w:rsidR="00EA77E6" w:rsidRDefault="00EA77E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F40" w:rsidRDefault="00816F40" w:rsidP="00CB7E3D">
      <w:r>
        <w:separator/>
      </w:r>
    </w:p>
  </w:footnote>
  <w:footnote w:type="continuationSeparator" w:id="0">
    <w:p w:rsidR="00816F40" w:rsidRDefault="00816F40" w:rsidP="00CB7E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21"/>
      <w:gridCol w:w="1021"/>
      <w:gridCol w:w="5131"/>
      <w:gridCol w:w="1021"/>
      <w:gridCol w:w="1021"/>
    </w:tblGrid>
    <w:tr w:rsidR="00EC455F" w:rsidTr="00525F37">
      <w:tc>
        <w:tcPr>
          <w:tcW w:w="1021" w:type="dxa"/>
          <w:vAlign w:val="center"/>
        </w:tcPr>
        <w:p w:rsidR="00EC455F" w:rsidRDefault="009C032B" w:rsidP="00F67C97">
          <w:pPr>
            <w:pStyle w:val="Nagwek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  <w:lang w:eastAsia="pl-PL"/>
            </w:rPr>
            <w:drawing>
              <wp:inline distT="0" distB="0" distL="0" distR="0" wp14:anchorId="7150C376" wp14:editId="426785FF">
                <wp:extent cx="676275" cy="676275"/>
                <wp:effectExtent l="0" t="0" r="9525" b="9525"/>
                <wp:docPr id="1" name="Obraz 1" descr="C:\Users\ba.AD\Desktop\powstanie wielkopolskie\loga\pobran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.AD\Desktop\powstanie wielkopolskie\loga\pobran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1" w:type="dxa"/>
          <w:vAlign w:val="center"/>
        </w:tcPr>
        <w:p w:rsidR="00EC455F" w:rsidRDefault="00EC455F" w:rsidP="00EC455F">
          <w:pPr>
            <w:pStyle w:val="Nagwek"/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eastAsia="pl-PL"/>
            </w:rPr>
            <w:drawing>
              <wp:inline distT="0" distB="0" distL="0" distR="0" wp14:anchorId="188C527E" wp14:editId="5A4570DB">
                <wp:extent cx="716324" cy="657225"/>
                <wp:effectExtent l="0" t="0" r="762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324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</w:tcPr>
        <w:p w:rsidR="009E6549" w:rsidRDefault="009E6549" w:rsidP="00F67C97">
          <w:pPr>
            <w:pStyle w:val="Nagwek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  <w:lang w:eastAsia="pl-PL"/>
            </w:rPr>
            <w:drawing>
              <wp:inline distT="0" distB="0" distL="0" distR="0" wp14:anchorId="35076D88" wp14:editId="7901CA6D">
                <wp:extent cx="3184025" cy="942975"/>
                <wp:effectExtent l="0" t="0" r="0" b="0"/>
                <wp:docPr id="7" name="Obraz 7" descr="C:\Users\ba.AD\AppData\Local\Temp\Temp1_BPNiepodlegąa_Logo-2.zip\BPNiepodlega╠Ęa_Logo-2\LOGO_POLSKI\PL_MONO_CZERWONY\logo_pl_monochrom_czerwon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.AD\AppData\Local\Temp\Temp1_BPNiepodlegąa_Logo-2.zip\BPNiepodlega╠Ęa_Logo-2\LOGO_POLSKI\PL_MONO_CZERWONY\logo_pl_monochrom_czerwon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3373" cy="951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C455F" w:rsidRPr="009E6549" w:rsidRDefault="009E6549" w:rsidP="009E6549">
          <w:pPr>
            <w:tabs>
              <w:tab w:val="left" w:pos="1980"/>
            </w:tabs>
          </w:pPr>
          <w:r>
            <w:tab/>
          </w:r>
        </w:p>
      </w:tc>
      <w:tc>
        <w:tcPr>
          <w:tcW w:w="1021" w:type="dxa"/>
          <w:vAlign w:val="center"/>
        </w:tcPr>
        <w:p w:rsidR="00EC455F" w:rsidRDefault="00EC455F" w:rsidP="00525F37">
          <w:pPr>
            <w:pStyle w:val="Nagwek"/>
            <w:jc w:val="right"/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eastAsia="pl-PL"/>
            </w:rPr>
            <w:drawing>
              <wp:inline distT="0" distB="0" distL="0" distR="0" wp14:anchorId="54BFB780" wp14:editId="59EF85BC">
                <wp:extent cx="452362" cy="691079"/>
                <wp:effectExtent l="0" t="0" r="0" b="0"/>
                <wp:docPr id="3" name="Obraz 3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5234" cy="695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1" w:type="dxa"/>
          <w:vAlign w:val="center"/>
        </w:tcPr>
        <w:p w:rsidR="00EC455F" w:rsidRDefault="009E6549" w:rsidP="00EC455F">
          <w:pPr>
            <w:pStyle w:val="Nagwek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  <w:lang w:eastAsia="pl-PL"/>
            </w:rPr>
            <w:drawing>
              <wp:inline distT="0" distB="0" distL="0" distR="0" wp14:anchorId="54EA6E23" wp14:editId="409023AF">
                <wp:extent cx="555428" cy="533400"/>
                <wp:effectExtent l="0" t="0" r="0" b="0"/>
                <wp:docPr id="4" name="Obraz 4" descr="C:\Users\ba.AD\AppData\Local\Temp\logo-ost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.AD\AppData\Local\Temp\logo-ost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3151" cy="540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B7E3D" w:rsidRDefault="00EA77E6" w:rsidP="00525F37">
    <w:pPr>
      <w:pStyle w:val="Nagwek"/>
      <w:tabs>
        <w:tab w:val="clear" w:pos="4536"/>
      </w:tabs>
    </w:pPr>
    <w:r w:rsidRPr="00EA77E6">
      <w:rPr>
        <w:rFonts w:ascii="Arial" w:hAnsi="Arial" w:cs="Arial"/>
        <w:sz w:val="18"/>
        <w:szCs w:val="18"/>
      </w:rPr>
      <w:ptab w:relativeTo="margin" w:alignment="center" w:leader="none"/>
    </w:r>
    <w:r w:rsidRPr="00EA77E6">
      <w:rPr>
        <w:rFonts w:ascii="Arial" w:hAnsi="Arial" w:cs="Arial"/>
        <w:sz w:val="18"/>
        <w:szCs w:val="18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lang w:val="de-DE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Wingdings" w:hint="default"/>
        <w:sz w:val="22"/>
        <w:szCs w:val="22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</w:abstractNum>
  <w:abstractNum w:abstractNumId="4">
    <w:nsid w:val="00000005"/>
    <w:multiLevelType w:val="singleLevel"/>
    <w:tmpl w:val="4D74C80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imes New Roman" w:eastAsia="Times New Roman" w:hAnsi="Times New Roman" w:cs="Times New Roman" w:hint="default"/>
        <w:b w:val="0"/>
        <w:i/>
        <w:sz w:val="22"/>
        <w:szCs w:val="22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Wingdings" w:hint="default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Wingdings" w:hint="default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Wingdings" w:hint="default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Wingdings" w:hint="default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Wingdings" w:hint="default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Wingdings" w:hint="default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Wingdings" w:hint="default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Wingdings" w:hint="default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Wingdings" w:hint="default"/>
        <w:sz w:val="22"/>
        <w:szCs w:val="22"/>
      </w:rPr>
    </w:lvl>
  </w:abstractNum>
  <w:abstractNum w:abstractNumId="6">
    <w:nsid w:val="045D0391"/>
    <w:multiLevelType w:val="hybridMultilevel"/>
    <w:tmpl w:val="3656E8E2"/>
    <w:lvl w:ilvl="0" w:tplc="041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7E48B2"/>
    <w:multiLevelType w:val="hybridMultilevel"/>
    <w:tmpl w:val="E8B87A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35D8E"/>
    <w:multiLevelType w:val="hybridMultilevel"/>
    <w:tmpl w:val="BA1663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402AA"/>
    <w:multiLevelType w:val="hybridMultilevel"/>
    <w:tmpl w:val="B22230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7F4073"/>
    <w:multiLevelType w:val="hybridMultilevel"/>
    <w:tmpl w:val="575A6C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974C93"/>
    <w:multiLevelType w:val="hybridMultilevel"/>
    <w:tmpl w:val="8B188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4A33D7"/>
    <w:multiLevelType w:val="hybridMultilevel"/>
    <w:tmpl w:val="E2D479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BD4642"/>
    <w:multiLevelType w:val="hybridMultilevel"/>
    <w:tmpl w:val="0C2098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7D424BA"/>
    <w:multiLevelType w:val="hybridMultilevel"/>
    <w:tmpl w:val="54E2DF0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D2C38BF"/>
    <w:multiLevelType w:val="hybridMultilevel"/>
    <w:tmpl w:val="6A32747C"/>
    <w:lvl w:ilvl="0" w:tplc="0415000F">
      <w:start w:val="1"/>
      <w:numFmt w:val="decimal"/>
      <w:lvlText w:val="%1."/>
      <w:lvlJc w:val="left"/>
      <w:pPr>
        <w:ind w:left="1490" w:hanging="360"/>
      </w:p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6">
    <w:nsid w:val="2DEC6804"/>
    <w:multiLevelType w:val="hybridMultilevel"/>
    <w:tmpl w:val="40C09A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323ADE"/>
    <w:multiLevelType w:val="hybridMultilevel"/>
    <w:tmpl w:val="387432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3125B1"/>
    <w:multiLevelType w:val="hybridMultilevel"/>
    <w:tmpl w:val="525E6E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4705C5"/>
    <w:multiLevelType w:val="hybridMultilevel"/>
    <w:tmpl w:val="EF9A7B2A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>
    <w:nsid w:val="41C910C8"/>
    <w:multiLevelType w:val="hybridMultilevel"/>
    <w:tmpl w:val="DE84030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36249E0"/>
    <w:multiLevelType w:val="hybridMultilevel"/>
    <w:tmpl w:val="6FC40EC6"/>
    <w:lvl w:ilvl="0" w:tplc="04150001">
      <w:start w:val="1"/>
      <w:numFmt w:val="bullet"/>
      <w:lvlText w:val=""/>
      <w:lvlJc w:val="left"/>
      <w:pPr>
        <w:ind w:left="199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9" w:hanging="360"/>
      </w:pPr>
      <w:rPr>
        <w:rFonts w:ascii="Wingdings" w:hAnsi="Wingdings" w:hint="default"/>
      </w:rPr>
    </w:lvl>
  </w:abstractNum>
  <w:abstractNum w:abstractNumId="22">
    <w:nsid w:val="46381E6B"/>
    <w:multiLevelType w:val="hybridMultilevel"/>
    <w:tmpl w:val="25E04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526EAA"/>
    <w:multiLevelType w:val="hybridMultilevel"/>
    <w:tmpl w:val="8FDEC8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667341"/>
    <w:multiLevelType w:val="hybridMultilevel"/>
    <w:tmpl w:val="B35EAE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435F4E"/>
    <w:multiLevelType w:val="hybridMultilevel"/>
    <w:tmpl w:val="161A4F8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57133235"/>
    <w:multiLevelType w:val="hybridMultilevel"/>
    <w:tmpl w:val="A2CE21A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7133FF7"/>
    <w:multiLevelType w:val="hybridMultilevel"/>
    <w:tmpl w:val="5D7A8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7E1226"/>
    <w:multiLevelType w:val="hybridMultilevel"/>
    <w:tmpl w:val="01E60E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E50267"/>
    <w:multiLevelType w:val="hybridMultilevel"/>
    <w:tmpl w:val="8F509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710EAE"/>
    <w:multiLevelType w:val="hybridMultilevel"/>
    <w:tmpl w:val="06265B46"/>
    <w:lvl w:ilvl="0" w:tplc="02EA350E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991081"/>
    <w:multiLevelType w:val="hybridMultilevel"/>
    <w:tmpl w:val="A1106D40"/>
    <w:lvl w:ilvl="0" w:tplc="8B326F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4A0533"/>
    <w:multiLevelType w:val="hybridMultilevel"/>
    <w:tmpl w:val="94F872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C322F"/>
    <w:multiLevelType w:val="hybridMultilevel"/>
    <w:tmpl w:val="DB387A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7C29F8"/>
    <w:multiLevelType w:val="hybridMultilevel"/>
    <w:tmpl w:val="93D6F3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832430"/>
    <w:multiLevelType w:val="hybridMultilevel"/>
    <w:tmpl w:val="FBC69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B823B5"/>
    <w:multiLevelType w:val="hybridMultilevel"/>
    <w:tmpl w:val="2B7489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261182"/>
    <w:multiLevelType w:val="hybridMultilevel"/>
    <w:tmpl w:val="ABEE6A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E174671"/>
    <w:multiLevelType w:val="hybridMultilevel"/>
    <w:tmpl w:val="94F872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9D2D89"/>
    <w:multiLevelType w:val="hybridMultilevel"/>
    <w:tmpl w:val="30687D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B77BC8"/>
    <w:multiLevelType w:val="hybridMultilevel"/>
    <w:tmpl w:val="DEC0E5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C33159"/>
    <w:multiLevelType w:val="hybridMultilevel"/>
    <w:tmpl w:val="99AE1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D87725A"/>
    <w:multiLevelType w:val="hybridMultilevel"/>
    <w:tmpl w:val="80803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1"/>
  </w:num>
  <w:num w:numId="9">
    <w:abstractNumId w:val="27"/>
  </w:num>
  <w:num w:numId="10">
    <w:abstractNumId w:val="6"/>
  </w:num>
  <w:num w:numId="11">
    <w:abstractNumId w:val="21"/>
  </w:num>
  <w:num w:numId="12">
    <w:abstractNumId w:val="23"/>
  </w:num>
  <w:num w:numId="13">
    <w:abstractNumId w:val="24"/>
  </w:num>
  <w:num w:numId="14">
    <w:abstractNumId w:val="12"/>
  </w:num>
  <w:num w:numId="15">
    <w:abstractNumId w:val="31"/>
  </w:num>
  <w:num w:numId="16">
    <w:abstractNumId w:val="15"/>
  </w:num>
  <w:num w:numId="17">
    <w:abstractNumId w:val="36"/>
  </w:num>
  <w:num w:numId="18">
    <w:abstractNumId w:val="37"/>
  </w:num>
  <w:num w:numId="19">
    <w:abstractNumId w:val="26"/>
  </w:num>
  <w:num w:numId="20">
    <w:abstractNumId w:val="14"/>
  </w:num>
  <w:num w:numId="21">
    <w:abstractNumId w:val="34"/>
  </w:num>
  <w:num w:numId="22">
    <w:abstractNumId w:val="29"/>
  </w:num>
  <w:num w:numId="23">
    <w:abstractNumId w:val="25"/>
  </w:num>
  <w:num w:numId="24">
    <w:abstractNumId w:val="35"/>
  </w:num>
  <w:num w:numId="25">
    <w:abstractNumId w:val="19"/>
  </w:num>
  <w:num w:numId="26">
    <w:abstractNumId w:val="18"/>
  </w:num>
  <w:num w:numId="27">
    <w:abstractNumId w:val="8"/>
  </w:num>
  <w:num w:numId="28">
    <w:abstractNumId w:val="17"/>
  </w:num>
  <w:num w:numId="29">
    <w:abstractNumId w:val="16"/>
  </w:num>
  <w:num w:numId="30">
    <w:abstractNumId w:val="20"/>
  </w:num>
  <w:num w:numId="31">
    <w:abstractNumId w:val="13"/>
  </w:num>
  <w:num w:numId="32">
    <w:abstractNumId w:val="11"/>
  </w:num>
  <w:num w:numId="33">
    <w:abstractNumId w:val="42"/>
  </w:num>
  <w:num w:numId="34">
    <w:abstractNumId w:val="9"/>
  </w:num>
  <w:num w:numId="35">
    <w:abstractNumId w:val="7"/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</w:num>
  <w:num w:numId="43">
    <w:abstractNumId w:val="38"/>
  </w:num>
  <w:num w:numId="44">
    <w:abstractNumId w:val="10"/>
  </w:num>
  <w:num w:numId="45">
    <w:abstractNumId w:val="28"/>
  </w:num>
  <w:num w:numId="46">
    <w:abstractNumId w:val="22"/>
  </w:num>
  <w:num w:numId="47">
    <w:abstractNumId w:val="39"/>
  </w:num>
  <w:num w:numId="48">
    <w:abstractNumId w:val="30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A38"/>
    <w:rsid w:val="000644A7"/>
    <w:rsid w:val="000A0ED5"/>
    <w:rsid w:val="000C1FAC"/>
    <w:rsid w:val="000D0146"/>
    <w:rsid w:val="000F7F0A"/>
    <w:rsid w:val="001018B2"/>
    <w:rsid w:val="00105CDE"/>
    <w:rsid w:val="00106B1F"/>
    <w:rsid w:val="00110886"/>
    <w:rsid w:val="001136DA"/>
    <w:rsid w:val="0013422E"/>
    <w:rsid w:val="001A6C4F"/>
    <w:rsid w:val="001C06FB"/>
    <w:rsid w:val="001D6629"/>
    <w:rsid w:val="001E287C"/>
    <w:rsid w:val="001E4800"/>
    <w:rsid w:val="00207A87"/>
    <w:rsid w:val="00214C58"/>
    <w:rsid w:val="00241E31"/>
    <w:rsid w:val="00242160"/>
    <w:rsid w:val="00261E1B"/>
    <w:rsid w:val="00262328"/>
    <w:rsid w:val="002A18C0"/>
    <w:rsid w:val="002D49E3"/>
    <w:rsid w:val="002D68B9"/>
    <w:rsid w:val="002E7C46"/>
    <w:rsid w:val="002F2F88"/>
    <w:rsid w:val="00302171"/>
    <w:rsid w:val="00351A65"/>
    <w:rsid w:val="00363F34"/>
    <w:rsid w:val="003E1008"/>
    <w:rsid w:val="003F00B0"/>
    <w:rsid w:val="003F1E4F"/>
    <w:rsid w:val="00422979"/>
    <w:rsid w:val="00423E7E"/>
    <w:rsid w:val="00467CA2"/>
    <w:rsid w:val="004737BA"/>
    <w:rsid w:val="004B41E2"/>
    <w:rsid w:val="004F7588"/>
    <w:rsid w:val="00512DA7"/>
    <w:rsid w:val="00525F37"/>
    <w:rsid w:val="0055578E"/>
    <w:rsid w:val="00560F88"/>
    <w:rsid w:val="00576DDC"/>
    <w:rsid w:val="0059143B"/>
    <w:rsid w:val="005A7F0E"/>
    <w:rsid w:val="005D098F"/>
    <w:rsid w:val="005E6D78"/>
    <w:rsid w:val="00607830"/>
    <w:rsid w:val="00674ACB"/>
    <w:rsid w:val="006A5415"/>
    <w:rsid w:val="006B4EC8"/>
    <w:rsid w:val="006C7DC1"/>
    <w:rsid w:val="00716DF3"/>
    <w:rsid w:val="00722EC9"/>
    <w:rsid w:val="00734051"/>
    <w:rsid w:val="00742BB5"/>
    <w:rsid w:val="007C3503"/>
    <w:rsid w:val="007E0516"/>
    <w:rsid w:val="008070EB"/>
    <w:rsid w:val="00816F40"/>
    <w:rsid w:val="008A1B0A"/>
    <w:rsid w:val="008C1363"/>
    <w:rsid w:val="008C7855"/>
    <w:rsid w:val="008D2C55"/>
    <w:rsid w:val="008E50A9"/>
    <w:rsid w:val="008F1CD0"/>
    <w:rsid w:val="00951A97"/>
    <w:rsid w:val="00983721"/>
    <w:rsid w:val="00993C38"/>
    <w:rsid w:val="009C032B"/>
    <w:rsid w:val="009E6549"/>
    <w:rsid w:val="00A308C7"/>
    <w:rsid w:val="00A339D7"/>
    <w:rsid w:val="00A46E4A"/>
    <w:rsid w:val="00A57A81"/>
    <w:rsid w:val="00A61A38"/>
    <w:rsid w:val="00A63896"/>
    <w:rsid w:val="00A67355"/>
    <w:rsid w:val="00A85B66"/>
    <w:rsid w:val="00A95CF0"/>
    <w:rsid w:val="00A975F7"/>
    <w:rsid w:val="00AB16CE"/>
    <w:rsid w:val="00AE4A99"/>
    <w:rsid w:val="00B1362F"/>
    <w:rsid w:val="00B60264"/>
    <w:rsid w:val="00B85A27"/>
    <w:rsid w:val="00BB74AC"/>
    <w:rsid w:val="00BD3A09"/>
    <w:rsid w:val="00C0422D"/>
    <w:rsid w:val="00C0747C"/>
    <w:rsid w:val="00C60187"/>
    <w:rsid w:val="00C72841"/>
    <w:rsid w:val="00CA6B2B"/>
    <w:rsid w:val="00CA79C5"/>
    <w:rsid w:val="00CB7E3D"/>
    <w:rsid w:val="00CE238A"/>
    <w:rsid w:val="00D35969"/>
    <w:rsid w:val="00D61FC8"/>
    <w:rsid w:val="00D81F48"/>
    <w:rsid w:val="00D85F61"/>
    <w:rsid w:val="00DB3CD8"/>
    <w:rsid w:val="00DE1269"/>
    <w:rsid w:val="00DE2515"/>
    <w:rsid w:val="00E21260"/>
    <w:rsid w:val="00E45AB1"/>
    <w:rsid w:val="00E836EF"/>
    <w:rsid w:val="00EA77E6"/>
    <w:rsid w:val="00EC455F"/>
    <w:rsid w:val="00ED29F9"/>
    <w:rsid w:val="00EE5851"/>
    <w:rsid w:val="00F4200F"/>
    <w:rsid w:val="00F67C97"/>
    <w:rsid w:val="00FA406E"/>
    <w:rsid w:val="00FC0316"/>
    <w:rsid w:val="00FC1093"/>
    <w:rsid w:val="00FD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1A38"/>
    <w:pPr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A61A38"/>
    <w:pPr>
      <w:keepNext/>
      <w:numPr>
        <w:ilvl w:val="2"/>
        <w:numId w:val="1"/>
      </w:numPr>
      <w:tabs>
        <w:tab w:val="left" w:pos="3645"/>
      </w:tabs>
      <w:ind w:left="360" w:firstLine="0"/>
      <w:outlineLvl w:val="2"/>
    </w:pPr>
    <w:rPr>
      <w:i/>
      <w:iCs/>
      <w:sz w:val="36"/>
      <w:lang w:val="de-DE"/>
    </w:rPr>
  </w:style>
  <w:style w:type="paragraph" w:styleId="Nagwek4">
    <w:name w:val="heading 4"/>
    <w:basedOn w:val="Normalny"/>
    <w:next w:val="Normalny"/>
    <w:link w:val="Nagwek4Znak"/>
    <w:qFormat/>
    <w:rsid w:val="00A61A38"/>
    <w:pPr>
      <w:keepNext/>
      <w:numPr>
        <w:ilvl w:val="3"/>
        <w:numId w:val="1"/>
      </w:numPr>
      <w:tabs>
        <w:tab w:val="left" w:pos="3645"/>
      </w:tabs>
      <w:ind w:left="360" w:firstLine="0"/>
      <w:jc w:val="center"/>
      <w:outlineLvl w:val="3"/>
    </w:pPr>
    <w:rPr>
      <w:i/>
      <w:iCs/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A61A38"/>
    <w:rPr>
      <w:rFonts w:ascii="Times New Roman" w:eastAsia="Times New Roman" w:hAnsi="Times New Roman" w:cs="Times New Roman"/>
      <w:i/>
      <w:iCs/>
      <w:sz w:val="36"/>
      <w:szCs w:val="24"/>
      <w:lang w:val="de-DE" w:eastAsia="ar-SA"/>
    </w:rPr>
  </w:style>
  <w:style w:type="character" w:customStyle="1" w:styleId="Nagwek4Znak">
    <w:name w:val="Nagłówek 4 Znak"/>
    <w:basedOn w:val="Domylnaczcionkaakapitu"/>
    <w:link w:val="Nagwek4"/>
    <w:rsid w:val="00A61A38"/>
    <w:rPr>
      <w:rFonts w:ascii="Times New Roman" w:eastAsia="Times New Roman" w:hAnsi="Times New Roman" w:cs="Times New Roman"/>
      <w:i/>
      <w:iCs/>
      <w:sz w:val="36"/>
      <w:szCs w:val="24"/>
      <w:lang w:eastAsia="ar-SA"/>
    </w:rPr>
  </w:style>
  <w:style w:type="character" w:styleId="Hipercze">
    <w:name w:val="Hyperlink"/>
    <w:basedOn w:val="Domylnaczcionkaakapitu"/>
    <w:uiPriority w:val="99"/>
    <w:rsid w:val="00A61A38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A61A38"/>
    <w:pPr>
      <w:tabs>
        <w:tab w:val="left" w:pos="3645"/>
      </w:tabs>
    </w:pPr>
    <w:rPr>
      <w:b/>
      <w:bCs/>
      <w:i/>
      <w:iCs/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A61A38"/>
    <w:rPr>
      <w:rFonts w:ascii="Times New Roman" w:eastAsia="Times New Roman" w:hAnsi="Times New Roman" w:cs="Times New Roman"/>
      <w:b/>
      <w:bCs/>
      <w:i/>
      <w:iCs/>
      <w:sz w:val="28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A61A38"/>
    <w:pPr>
      <w:jc w:val="center"/>
    </w:pPr>
    <w:rPr>
      <w:b/>
      <w:bCs/>
      <w:i/>
      <w:iCs/>
      <w:sz w:val="32"/>
    </w:rPr>
  </w:style>
  <w:style w:type="character" w:customStyle="1" w:styleId="TytuZnak">
    <w:name w:val="Tytuł Znak"/>
    <w:basedOn w:val="Domylnaczcionkaakapitu"/>
    <w:link w:val="Tytu"/>
    <w:rsid w:val="00A61A38"/>
    <w:rPr>
      <w:rFonts w:ascii="Times New Roman" w:eastAsia="Times New Roman" w:hAnsi="Times New Roman" w:cs="Times New Roman"/>
      <w:b/>
      <w:bCs/>
      <w:i/>
      <w:iCs/>
      <w:sz w:val="32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A61A38"/>
    <w:pPr>
      <w:jc w:val="center"/>
    </w:pPr>
    <w:rPr>
      <w:b/>
      <w:bCs/>
      <w:sz w:val="32"/>
    </w:rPr>
  </w:style>
  <w:style w:type="character" w:customStyle="1" w:styleId="PodtytuZnak">
    <w:name w:val="Podtytuł Znak"/>
    <w:basedOn w:val="Domylnaczcionkaakapitu"/>
    <w:link w:val="Podtytu"/>
    <w:rsid w:val="00A61A38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A61A38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6735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67355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CB7E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B7E3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B7E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B7E3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7E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7E3D"/>
    <w:rPr>
      <w:rFonts w:ascii="Tahoma" w:eastAsia="Times New Roman" w:hAnsi="Tahoma" w:cs="Tahoma"/>
      <w:sz w:val="16"/>
      <w:szCs w:val="16"/>
      <w:lang w:eastAsia="ar-SA"/>
    </w:rPr>
  </w:style>
  <w:style w:type="table" w:styleId="Tabela-Siatka">
    <w:name w:val="Table Grid"/>
    <w:basedOn w:val="Standardowy"/>
    <w:uiPriority w:val="59"/>
    <w:rsid w:val="00A308C7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1A38"/>
    <w:pPr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A61A38"/>
    <w:pPr>
      <w:keepNext/>
      <w:numPr>
        <w:ilvl w:val="2"/>
        <w:numId w:val="1"/>
      </w:numPr>
      <w:tabs>
        <w:tab w:val="left" w:pos="3645"/>
      </w:tabs>
      <w:ind w:left="360" w:firstLine="0"/>
      <w:outlineLvl w:val="2"/>
    </w:pPr>
    <w:rPr>
      <w:i/>
      <w:iCs/>
      <w:sz w:val="36"/>
      <w:lang w:val="de-DE"/>
    </w:rPr>
  </w:style>
  <w:style w:type="paragraph" w:styleId="Nagwek4">
    <w:name w:val="heading 4"/>
    <w:basedOn w:val="Normalny"/>
    <w:next w:val="Normalny"/>
    <w:link w:val="Nagwek4Znak"/>
    <w:qFormat/>
    <w:rsid w:val="00A61A38"/>
    <w:pPr>
      <w:keepNext/>
      <w:numPr>
        <w:ilvl w:val="3"/>
        <w:numId w:val="1"/>
      </w:numPr>
      <w:tabs>
        <w:tab w:val="left" w:pos="3645"/>
      </w:tabs>
      <w:ind w:left="360" w:firstLine="0"/>
      <w:jc w:val="center"/>
      <w:outlineLvl w:val="3"/>
    </w:pPr>
    <w:rPr>
      <w:i/>
      <w:iCs/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A61A38"/>
    <w:rPr>
      <w:rFonts w:ascii="Times New Roman" w:eastAsia="Times New Roman" w:hAnsi="Times New Roman" w:cs="Times New Roman"/>
      <w:i/>
      <w:iCs/>
      <w:sz w:val="36"/>
      <w:szCs w:val="24"/>
      <w:lang w:val="de-DE" w:eastAsia="ar-SA"/>
    </w:rPr>
  </w:style>
  <w:style w:type="character" w:customStyle="1" w:styleId="Nagwek4Znak">
    <w:name w:val="Nagłówek 4 Znak"/>
    <w:basedOn w:val="Domylnaczcionkaakapitu"/>
    <w:link w:val="Nagwek4"/>
    <w:rsid w:val="00A61A38"/>
    <w:rPr>
      <w:rFonts w:ascii="Times New Roman" w:eastAsia="Times New Roman" w:hAnsi="Times New Roman" w:cs="Times New Roman"/>
      <w:i/>
      <w:iCs/>
      <w:sz w:val="36"/>
      <w:szCs w:val="24"/>
      <w:lang w:eastAsia="ar-SA"/>
    </w:rPr>
  </w:style>
  <w:style w:type="character" w:styleId="Hipercze">
    <w:name w:val="Hyperlink"/>
    <w:basedOn w:val="Domylnaczcionkaakapitu"/>
    <w:uiPriority w:val="99"/>
    <w:rsid w:val="00A61A38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A61A38"/>
    <w:pPr>
      <w:tabs>
        <w:tab w:val="left" w:pos="3645"/>
      </w:tabs>
    </w:pPr>
    <w:rPr>
      <w:b/>
      <w:bCs/>
      <w:i/>
      <w:iCs/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A61A38"/>
    <w:rPr>
      <w:rFonts w:ascii="Times New Roman" w:eastAsia="Times New Roman" w:hAnsi="Times New Roman" w:cs="Times New Roman"/>
      <w:b/>
      <w:bCs/>
      <w:i/>
      <w:iCs/>
      <w:sz w:val="28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A61A38"/>
    <w:pPr>
      <w:jc w:val="center"/>
    </w:pPr>
    <w:rPr>
      <w:b/>
      <w:bCs/>
      <w:i/>
      <w:iCs/>
      <w:sz w:val="32"/>
    </w:rPr>
  </w:style>
  <w:style w:type="character" w:customStyle="1" w:styleId="TytuZnak">
    <w:name w:val="Tytuł Znak"/>
    <w:basedOn w:val="Domylnaczcionkaakapitu"/>
    <w:link w:val="Tytu"/>
    <w:rsid w:val="00A61A38"/>
    <w:rPr>
      <w:rFonts w:ascii="Times New Roman" w:eastAsia="Times New Roman" w:hAnsi="Times New Roman" w:cs="Times New Roman"/>
      <w:b/>
      <w:bCs/>
      <w:i/>
      <w:iCs/>
      <w:sz w:val="32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A61A38"/>
    <w:pPr>
      <w:jc w:val="center"/>
    </w:pPr>
    <w:rPr>
      <w:b/>
      <w:bCs/>
      <w:sz w:val="32"/>
    </w:rPr>
  </w:style>
  <w:style w:type="character" w:customStyle="1" w:styleId="PodtytuZnak">
    <w:name w:val="Podtytuł Znak"/>
    <w:basedOn w:val="Domylnaczcionkaakapitu"/>
    <w:link w:val="Podtytu"/>
    <w:rsid w:val="00A61A38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A61A38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6735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67355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CB7E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B7E3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B7E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B7E3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7E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7E3D"/>
    <w:rPr>
      <w:rFonts w:ascii="Tahoma" w:eastAsia="Times New Roman" w:hAnsi="Tahoma" w:cs="Tahoma"/>
      <w:sz w:val="16"/>
      <w:szCs w:val="16"/>
      <w:lang w:eastAsia="ar-SA"/>
    </w:rPr>
  </w:style>
  <w:style w:type="table" w:styleId="Tabela-Siatka">
    <w:name w:val="Table Grid"/>
    <w:basedOn w:val="Standardowy"/>
    <w:uiPriority w:val="59"/>
    <w:rsid w:val="00A308C7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9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WBP – Książnica Kopernikańska w Toruniu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Beata Antczak-Sabala</cp:lastModifiedBy>
  <cp:revision>4</cp:revision>
  <cp:lastPrinted>2019-04-26T09:43:00Z</cp:lastPrinted>
  <dcterms:created xsi:type="dcterms:W3CDTF">2019-04-26T10:14:00Z</dcterms:created>
  <dcterms:modified xsi:type="dcterms:W3CDTF">2019-04-26T10:18:00Z</dcterms:modified>
</cp:coreProperties>
</file>